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3196" w:rsidRPr="00003196" w:rsidRDefault="00003196" w:rsidP="00251E96">
      <w:pPr>
        <w:rPr>
          <w:rFonts w:ascii="Arial" w:hAnsi="Arial" w:cs="Arial"/>
          <w:b/>
          <w:sz w:val="28"/>
          <w:szCs w:val="28"/>
        </w:rPr>
      </w:pPr>
      <w:r w:rsidRPr="00003196">
        <w:rPr>
          <w:rFonts w:ascii="Arial" w:hAnsi="Arial" w:cs="Arial"/>
          <w:b/>
          <w:sz w:val="28"/>
          <w:szCs w:val="28"/>
        </w:rPr>
        <w:t xml:space="preserve">PŘIHLÁŠKA DO SOUTĚŽE </w:t>
      </w:r>
    </w:p>
    <w:p w:rsidR="00003196" w:rsidRPr="00003196" w:rsidRDefault="00003196" w:rsidP="00251E96">
      <w:pPr>
        <w:rPr>
          <w:rFonts w:ascii="Arial" w:hAnsi="Arial" w:cs="Arial"/>
          <w:sz w:val="28"/>
          <w:szCs w:val="28"/>
        </w:rPr>
      </w:pPr>
      <w:r w:rsidRPr="00003196">
        <w:rPr>
          <w:rFonts w:ascii="Arial" w:hAnsi="Arial" w:cs="Arial"/>
          <w:sz w:val="28"/>
          <w:szCs w:val="28"/>
        </w:rPr>
        <w:t>PŘEHLÍDKA DIVADELNÍ FOTOGRAFIE</w:t>
      </w:r>
    </w:p>
    <w:p w:rsidR="00003196" w:rsidRPr="00003196" w:rsidRDefault="001F2CDE" w:rsidP="00251E96">
      <w:pPr>
        <w:rPr>
          <w:rFonts w:ascii="Arial" w:hAnsi="Arial" w:cs="Arial"/>
        </w:rPr>
      </w:pPr>
      <w:r w:rsidRPr="001F2CDE">
        <w:rPr>
          <w:rFonts w:ascii="Arial" w:hAnsi="Arial" w:cs="Arial"/>
          <w:b/>
          <w:sz w:val="28"/>
          <w:szCs w:val="28"/>
        </w:rPr>
        <w:t>STUDENTSKÁ KATEGORIE</w:t>
      </w:r>
    </w:p>
    <w:p w:rsidR="00003196" w:rsidRPr="00003196" w:rsidRDefault="00003196" w:rsidP="00003196">
      <w:pPr>
        <w:rPr>
          <w:rFonts w:ascii="Arial" w:hAnsi="Arial" w:cs="Arial"/>
        </w:rPr>
      </w:pPr>
    </w:p>
    <w:tbl>
      <w:tblPr>
        <w:tblStyle w:val="Mkatabulky"/>
        <w:tblW w:w="9889" w:type="dxa"/>
        <w:tblInd w:w="108" w:type="dxa"/>
        <w:tblLook w:val="04A0" w:firstRow="1" w:lastRow="0" w:firstColumn="1" w:lastColumn="0" w:noHBand="0" w:noVBand="1"/>
      </w:tblPr>
      <w:tblGrid>
        <w:gridCol w:w="3227"/>
        <w:gridCol w:w="6662"/>
      </w:tblGrid>
      <w:tr w:rsidR="00003196" w:rsidRPr="00251E96" w:rsidTr="00EC00CB">
        <w:trPr>
          <w:trHeight w:val="460"/>
        </w:trPr>
        <w:tc>
          <w:tcPr>
            <w:tcW w:w="3227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  <w:r w:rsidRPr="00251E96">
              <w:rPr>
                <w:rStyle w:val="A2"/>
                <w:rFonts w:ascii="Arial" w:hAnsi="Arial" w:cs="Arial"/>
                <w:bCs/>
                <w:iCs/>
              </w:rPr>
              <w:t>JMÉNO A PŘÍJMENÍ</w:t>
            </w:r>
          </w:p>
        </w:tc>
        <w:tc>
          <w:tcPr>
            <w:tcW w:w="6662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</w:p>
        </w:tc>
      </w:tr>
      <w:tr w:rsidR="00003196" w:rsidRPr="00251E96" w:rsidTr="00EC00CB">
        <w:trPr>
          <w:trHeight w:val="410"/>
        </w:trPr>
        <w:tc>
          <w:tcPr>
            <w:tcW w:w="3227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  <w:r w:rsidRPr="00251E96">
              <w:rPr>
                <w:rStyle w:val="A2"/>
                <w:rFonts w:ascii="Arial" w:hAnsi="Arial" w:cs="Arial"/>
                <w:bCs/>
                <w:iCs/>
              </w:rPr>
              <w:t>ADRESA</w:t>
            </w:r>
          </w:p>
        </w:tc>
        <w:tc>
          <w:tcPr>
            <w:tcW w:w="6662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</w:p>
        </w:tc>
      </w:tr>
      <w:tr w:rsidR="00003196" w:rsidRPr="00251E96" w:rsidTr="00EC00CB">
        <w:trPr>
          <w:trHeight w:val="415"/>
        </w:trPr>
        <w:tc>
          <w:tcPr>
            <w:tcW w:w="3227" w:type="dxa"/>
            <w:vAlign w:val="center"/>
          </w:tcPr>
          <w:p w:rsidR="00003196" w:rsidRPr="00251E96" w:rsidRDefault="00003196" w:rsidP="00EC00CB">
            <w:pPr>
              <w:pStyle w:val="Pa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1E96">
              <w:rPr>
                <w:rStyle w:val="A2"/>
                <w:rFonts w:ascii="Arial" w:hAnsi="Arial" w:cs="Arial"/>
                <w:bCs/>
                <w:iCs/>
              </w:rPr>
              <w:t>E-MAIL / WWW STRÁNKY</w:t>
            </w:r>
          </w:p>
        </w:tc>
        <w:tc>
          <w:tcPr>
            <w:tcW w:w="6662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</w:p>
        </w:tc>
      </w:tr>
      <w:tr w:rsidR="00003196" w:rsidRPr="00251E96" w:rsidTr="00EC00CB">
        <w:trPr>
          <w:trHeight w:val="421"/>
        </w:trPr>
        <w:tc>
          <w:tcPr>
            <w:tcW w:w="3227" w:type="dxa"/>
            <w:vAlign w:val="center"/>
          </w:tcPr>
          <w:p w:rsidR="00003196" w:rsidRPr="00251E96" w:rsidRDefault="00003196" w:rsidP="00EC00CB">
            <w:pPr>
              <w:pStyle w:val="Pa1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251E96">
              <w:rPr>
                <w:rStyle w:val="A2"/>
                <w:rFonts w:ascii="Arial" w:hAnsi="Arial" w:cs="Arial"/>
                <w:bCs/>
                <w:iCs/>
              </w:rPr>
              <w:t>TELEFON</w:t>
            </w:r>
          </w:p>
        </w:tc>
        <w:tc>
          <w:tcPr>
            <w:tcW w:w="6662" w:type="dxa"/>
            <w:vAlign w:val="center"/>
          </w:tcPr>
          <w:p w:rsidR="00003196" w:rsidRPr="00251E96" w:rsidRDefault="00003196" w:rsidP="00EC00CB">
            <w:pPr>
              <w:rPr>
                <w:rFonts w:ascii="Arial" w:hAnsi="Arial" w:cs="Arial"/>
              </w:rPr>
            </w:pPr>
          </w:p>
        </w:tc>
      </w:tr>
    </w:tbl>
    <w:p w:rsidR="001F2CDE" w:rsidRDefault="001F2CDE" w:rsidP="00003196">
      <w:pPr>
        <w:rPr>
          <w:rFonts w:ascii="Times New Roman" w:hAnsi="Times New Roman" w:cs="Times New Roman"/>
          <w:b/>
        </w:rPr>
      </w:pPr>
    </w:p>
    <w:p w:rsidR="00003196" w:rsidRPr="001F2CDE" w:rsidRDefault="001F2CDE" w:rsidP="00003196">
      <w:pPr>
        <w:rPr>
          <w:rFonts w:ascii="Arial" w:hAnsi="Arial" w:cs="Arial"/>
          <w:b/>
        </w:rPr>
      </w:pPr>
      <w:r w:rsidRPr="001F2CDE">
        <w:rPr>
          <w:rFonts w:ascii="Arial" w:eastAsiaTheme="minorHAnsi" w:hAnsi="Arial" w:cs="Arial"/>
          <w:b/>
        </w:rPr>
        <w:t>Věk osoby soutěžící v této kategorii nesmí přesáhnout 30 let.</w:t>
      </w:r>
    </w:p>
    <w:p w:rsidR="00003196" w:rsidRPr="00003196" w:rsidRDefault="00003196" w:rsidP="00003196">
      <w:pPr>
        <w:pStyle w:val="Odstavecseseznamem"/>
        <w:ind w:left="1080"/>
        <w:rPr>
          <w:rFonts w:ascii="Arial" w:hAnsi="Arial" w:cs="Arial"/>
          <w:b/>
        </w:rPr>
      </w:pPr>
    </w:p>
    <w:p w:rsidR="00003196" w:rsidRDefault="000C76C1" w:rsidP="0000319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VOLNÁ TVORBA S DIVADELNÍ TEMATIKOU</w:t>
      </w:r>
    </w:p>
    <w:p w:rsidR="00003196" w:rsidRPr="00003196" w:rsidRDefault="00003196" w:rsidP="00003196">
      <w:pPr>
        <w:rPr>
          <w:rFonts w:ascii="Arial" w:hAnsi="Arial" w:cs="Arial"/>
          <w:b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268"/>
        <w:gridCol w:w="3685"/>
        <w:gridCol w:w="1276"/>
        <w:gridCol w:w="1276"/>
        <w:gridCol w:w="992"/>
      </w:tblGrid>
      <w:tr w:rsidR="00003196" w:rsidRPr="00003196" w:rsidTr="001F2CDE">
        <w:trPr>
          <w:trHeight w:val="567"/>
        </w:trPr>
        <w:tc>
          <w:tcPr>
            <w:tcW w:w="426" w:type="dxa"/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vAlign w:val="center"/>
          </w:tcPr>
          <w:p w:rsidR="00003196" w:rsidRPr="00EC00CB" w:rsidRDefault="00003196" w:rsidP="00EC00CB">
            <w:pPr>
              <w:pStyle w:val="Pa8"/>
              <w:rPr>
                <w:rStyle w:val="A2"/>
                <w:rFonts w:ascii="Arial" w:hAnsi="Arial" w:cs="Arial"/>
              </w:rPr>
            </w:pPr>
            <w:r w:rsidRPr="00EC00CB">
              <w:rPr>
                <w:rStyle w:val="A2"/>
                <w:rFonts w:ascii="Arial" w:hAnsi="Arial" w:cs="Arial"/>
              </w:rPr>
              <w:t>NÁZEV SÉRIE</w:t>
            </w:r>
          </w:p>
          <w:p w:rsidR="00003196" w:rsidRPr="00EC00CB" w:rsidRDefault="00003196" w:rsidP="00EC00CB">
            <w:pPr>
              <w:rPr>
                <w:rFonts w:ascii="Arial" w:hAnsi="Arial" w:cs="Arial"/>
                <w:sz w:val="22"/>
                <w:szCs w:val="22"/>
              </w:rPr>
            </w:pPr>
            <w:r w:rsidRPr="00EC00CB">
              <w:rPr>
                <w:rStyle w:val="A2"/>
                <w:rFonts w:ascii="Arial" w:hAnsi="Arial" w:cs="Arial"/>
              </w:rPr>
              <w:t>/FOTOGRAFIE</w:t>
            </w:r>
          </w:p>
        </w:tc>
        <w:tc>
          <w:tcPr>
            <w:tcW w:w="3685" w:type="dxa"/>
            <w:vAlign w:val="center"/>
          </w:tcPr>
          <w:p w:rsidR="00003196" w:rsidRPr="00EC00CB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0CB">
              <w:rPr>
                <w:rStyle w:val="A2"/>
                <w:rFonts w:ascii="Arial" w:hAnsi="Arial" w:cs="Arial"/>
              </w:rPr>
              <w:t>NÁZEV INSCENACE</w:t>
            </w:r>
            <w:r w:rsidR="00EC00CB">
              <w:rPr>
                <w:rStyle w:val="A2"/>
                <w:rFonts w:ascii="Arial" w:hAnsi="Arial" w:cs="Arial"/>
              </w:rPr>
              <w:t xml:space="preserve"> </w:t>
            </w:r>
            <w:r w:rsidRPr="00EC00CB">
              <w:rPr>
                <w:rFonts w:ascii="Arial" w:hAnsi="Arial" w:cs="Arial"/>
                <w:sz w:val="22"/>
                <w:szCs w:val="22"/>
              </w:rPr>
              <w:t>/</w:t>
            </w:r>
            <w:r w:rsidR="00EC00C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EC00CB">
              <w:rPr>
                <w:rFonts w:ascii="Arial" w:hAnsi="Arial" w:cs="Arial"/>
                <w:sz w:val="22"/>
                <w:szCs w:val="22"/>
              </w:rPr>
              <w:t>PROJEKTU</w:t>
            </w:r>
          </w:p>
          <w:p w:rsidR="00003196" w:rsidRPr="00EC00CB" w:rsidRDefault="00EC00CB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0CB">
              <w:rPr>
                <w:rFonts w:ascii="Arial" w:hAnsi="Arial" w:cs="Arial"/>
                <w:sz w:val="22"/>
                <w:szCs w:val="22"/>
              </w:rPr>
              <w:t>(d</w:t>
            </w:r>
            <w:r w:rsidR="00003196" w:rsidRPr="00EC00CB">
              <w:rPr>
                <w:rFonts w:ascii="Arial" w:hAnsi="Arial" w:cs="Arial"/>
                <w:sz w:val="22"/>
                <w:szCs w:val="22"/>
              </w:rPr>
              <w:t>ivadlo, režie, místo)</w:t>
            </w:r>
          </w:p>
        </w:tc>
        <w:tc>
          <w:tcPr>
            <w:tcW w:w="1276" w:type="dxa"/>
            <w:vAlign w:val="center"/>
          </w:tcPr>
          <w:p w:rsidR="00003196" w:rsidRPr="00EC00CB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0CB">
              <w:rPr>
                <w:rStyle w:val="A2"/>
                <w:rFonts w:ascii="Arial" w:hAnsi="Arial" w:cs="Arial"/>
              </w:rPr>
              <w:t>Datum premiéry</w:t>
            </w:r>
          </w:p>
        </w:tc>
        <w:tc>
          <w:tcPr>
            <w:tcW w:w="1276" w:type="dxa"/>
            <w:vAlign w:val="center"/>
          </w:tcPr>
          <w:p w:rsidR="00003196" w:rsidRPr="00EC00CB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C00CB">
              <w:rPr>
                <w:rStyle w:val="A2"/>
                <w:rFonts w:ascii="Arial" w:hAnsi="Arial" w:cs="Arial"/>
              </w:rPr>
              <w:t>Datum pořízení snímku</w:t>
            </w:r>
          </w:p>
        </w:tc>
        <w:tc>
          <w:tcPr>
            <w:tcW w:w="992" w:type="dxa"/>
            <w:vAlign w:val="center"/>
          </w:tcPr>
          <w:p w:rsidR="00003196" w:rsidRPr="00EC00CB" w:rsidRDefault="00003196" w:rsidP="00EC00CB">
            <w:pPr>
              <w:pStyle w:val="Pa8"/>
              <w:rPr>
                <w:rFonts w:ascii="Arial" w:hAnsi="Arial" w:cs="Arial"/>
                <w:sz w:val="22"/>
                <w:szCs w:val="22"/>
              </w:rPr>
            </w:pPr>
            <w:r w:rsidRPr="00EC00CB">
              <w:rPr>
                <w:rStyle w:val="A2"/>
                <w:rFonts w:ascii="Arial" w:hAnsi="Arial" w:cs="Arial"/>
              </w:rPr>
              <w:t>Počet snímků*</w:t>
            </w:r>
          </w:p>
        </w:tc>
      </w:tr>
      <w:tr w:rsidR="00003196" w:rsidRPr="00003196" w:rsidTr="001F2CDE">
        <w:trPr>
          <w:trHeight w:val="5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003196" w:rsidRPr="00003196" w:rsidRDefault="00003196" w:rsidP="00EC00CB">
            <w:pPr>
              <w:rPr>
                <w:rFonts w:ascii="Arial" w:hAnsi="Arial" w:cs="Arial"/>
              </w:rPr>
            </w:pPr>
            <w:r w:rsidRPr="00003196">
              <w:rPr>
                <w:rFonts w:ascii="Arial" w:hAnsi="Arial" w:cs="Arial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03196" w:rsidRPr="00003196" w:rsidTr="001F2CDE">
        <w:trPr>
          <w:trHeight w:val="5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003196" w:rsidRPr="00003196" w:rsidRDefault="00003196" w:rsidP="00EC00CB">
            <w:pPr>
              <w:rPr>
                <w:rFonts w:ascii="Arial" w:hAnsi="Arial" w:cs="Arial"/>
              </w:rPr>
            </w:pPr>
            <w:r w:rsidRPr="00003196">
              <w:rPr>
                <w:rFonts w:ascii="Arial" w:hAnsi="Arial" w:cs="Arial"/>
              </w:rPr>
              <w:t>2.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003196" w:rsidRPr="00003196" w:rsidTr="001F2CDE">
        <w:trPr>
          <w:trHeight w:val="5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:rsidR="001F2CDE" w:rsidRPr="00003196" w:rsidRDefault="00003196" w:rsidP="00EC00CB">
            <w:pPr>
              <w:rPr>
                <w:rFonts w:ascii="Arial" w:hAnsi="Arial" w:cs="Arial"/>
              </w:rPr>
            </w:pPr>
            <w:r w:rsidRPr="00003196">
              <w:rPr>
                <w:rFonts w:ascii="Arial" w:hAnsi="Arial" w:cs="Arial"/>
              </w:rPr>
              <w:t>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3196" w:rsidRPr="00003196" w:rsidRDefault="00003196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F2CDE" w:rsidRPr="00003196" w:rsidTr="001F2CDE">
        <w:trPr>
          <w:trHeight w:val="5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4.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F2CDE" w:rsidRPr="00003196" w:rsidTr="001F2CDE">
        <w:trPr>
          <w:trHeight w:val="5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5.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F2CDE" w:rsidRPr="00003196" w:rsidTr="001F2CDE">
        <w:trPr>
          <w:trHeight w:val="5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6.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F2CDE" w:rsidRPr="00003196" w:rsidTr="001F2CDE">
        <w:trPr>
          <w:trHeight w:val="5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7.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CDE" w:rsidRPr="00003196" w:rsidRDefault="001F2CDE" w:rsidP="00EC00CB">
            <w:pPr>
              <w:pStyle w:val="Pa8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:rsidR="00003196" w:rsidRDefault="00003196" w:rsidP="00003196">
      <w:pPr>
        <w:spacing w:line="360" w:lineRule="auto"/>
        <w:rPr>
          <w:rFonts w:ascii="Arial" w:hAnsi="Arial" w:cs="Arial"/>
          <w:b/>
        </w:rPr>
      </w:pPr>
    </w:p>
    <w:p w:rsidR="00003196" w:rsidRPr="00003196" w:rsidRDefault="00003196" w:rsidP="00003196">
      <w:pPr>
        <w:spacing w:line="360" w:lineRule="auto"/>
        <w:rPr>
          <w:rFonts w:ascii="Arial" w:hAnsi="Arial" w:cs="Arial"/>
          <w:b/>
        </w:rPr>
      </w:pPr>
      <w:r w:rsidRPr="00003196">
        <w:rPr>
          <w:rFonts w:ascii="Arial" w:hAnsi="Arial" w:cs="Arial"/>
          <w:b/>
        </w:rPr>
        <w:t>ZÁKLADNÍ PODMÍNKY SOUTĚŽE</w:t>
      </w:r>
    </w:p>
    <w:p w:rsidR="00003196" w:rsidRPr="00003196" w:rsidRDefault="00003196" w:rsidP="00003196">
      <w:pPr>
        <w:spacing w:line="360" w:lineRule="auto"/>
        <w:rPr>
          <w:rFonts w:ascii="Arial" w:hAnsi="Arial" w:cs="Arial"/>
        </w:rPr>
      </w:pPr>
      <w:r w:rsidRPr="00003196">
        <w:rPr>
          <w:rFonts w:ascii="Arial" w:hAnsi="Arial" w:cs="Arial"/>
        </w:rPr>
        <w:t>(podrobnější informace – viz Stanovy soutěže)</w:t>
      </w:r>
      <w:r w:rsidR="003A42CD">
        <w:rPr>
          <w:rFonts w:ascii="Arial" w:hAnsi="Arial" w:cs="Arial"/>
        </w:rPr>
        <w:t xml:space="preserve"> </w:t>
      </w:r>
    </w:p>
    <w:p w:rsidR="00003196" w:rsidRPr="00003196" w:rsidRDefault="00003196" w:rsidP="00003196">
      <w:pPr>
        <w:pStyle w:val="Odstavecseseznamem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003196">
        <w:rPr>
          <w:rFonts w:ascii="Arial" w:hAnsi="Arial" w:cs="Arial"/>
        </w:rPr>
        <w:t xml:space="preserve">Fotografie musí být pořízeny v letech </w:t>
      </w:r>
      <w:r w:rsidR="000F4427">
        <w:rPr>
          <w:rFonts w:ascii="Arial" w:hAnsi="Arial" w:cs="Arial"/>
        </w:rPr>
        <w:t>2020</w:t>
      </w:r>
      <w:r w:rsidR="000F4427" w:rsidRPr="00003196">
        <w:rPr>
          <w:rFonts w:ascii="Arial" w:hAnsi="Arial" w:cs="Arial"/>
        </w:rPr>
        <w:t>–2022</w:t>
      </w:r>
      <w:r w:rsidRPr="00003196">
        <w:rPr>
          <w:rFonts w:ascii="Arial" w:hAnsi="Arial" w:cs="Arial"/>
        </w:rPr>
        <w:t>.</w:t>
      </w:r>
    </w:p>
    <w:p w:rsidR="00003196" w:rsidRPr="00003196" w:rsidRDefault="00003196" w:rsidP="00003196">
      <w:pPr>
        <w:pStyle w:val="Odstavecseseznamem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003196">
        <w:rPr>
          <w:rFonts w:ascii="Arial" w:hAnsi="Arial" w:cs="Arial"/>
        </w:rPr>
        <w:t xml:space="preserve">Dodání fotografií: vytištěné na fotografickém papíře bez označení autora/autorky (označené fotografie budou vyřazeny) </w:t>
      </w:r>
      <w:r w:rsidR="00A46A5E" w:rsidRPr="000701AD">
        <w:rPr>
          <w:rFonts w:ascii="Arial" w:eastAsia="Times New Roman" w:hAnsi="Arial" w:cs="Arial"/>
          <w:lang w:eastAsia="cs-CZ"/>
        </w:rPr>
        <w:t>rozměr delší strany fotografie nesmí přesáhnout 60 cm, kratší strana musí mít minimálně 30 cm</w:t>
      </w:r>
      <w:r w:rsidRPr="00003196">
        <w:rPr>
          <w:rFonts w:ascii="Arial" w:hAnsi="Arial" w:cs="Arial"/>
        </w:rPr>
        <w:t xml:space="preserve">. Nedílnou součástí jsou fotografie </w:t>
      </w:r>
      <w:r w:rsidR="000701AD">
        <w:rPr>
          <w:rFonts w:ascii="Arial" w:hAnsi="Arial" w:cs="Arial"/>
        </w:rPr>
        <w:t xml:space="preserve">zaslané </w:t>
      </w:r>
      <w:r w:rsidRPr="00003196">
        <w:rPr>
          <w:rFonts w:ascii="Arial" w:hAnsi="Arial" w:cs="Arial"/>
        </w:rPr>
        <w:t xml:space="preserve">rovněž v elektronické podobě prostřednictvím datového úložiště (Úschovna, </w:t>
      </w:r>
      <w:proofErr w:type="spellStart"/>
      <w:r w:rsidRPr="00003196">
        <w:rPr>
          <w:rFonts w:ascii="Arial" w:hAnsi="Arial" w:cs="Arial"/>
        </w:rPr>
        <w:t>WeTransfer</w:t>
      </w:r>
      <w:proofErr w:type="spellEnd"/>
      <w:r w:rsidRPr="00003196">
        <w:rPr>
          <w:rFonts w:ascii="Arial" w:hAnsi="Arial" w:cs="Arial"/>
        </w:rPr>
        <w:t xml:space="preserve"> aj.) na adresu: </w:t>
      </w:r>
      <w:hyperlink r:id="rId8" w:history="1">
        <w:r w:rsidR="00294E09" w:rsidRPr="009655FF">
          <w:rPr>
            <w:rStyle w:val="Hypertextovodkaz"/>
            <w:rFonts w:ascii="Arial" w:hAnsi="Arial" w:cs="Arial"/>
            <w:b/>
          </w:rPr>
          <w:t>olga.plchova@idu.cz</w:t>
        </w:r>
      </w:hyperlink>
      <w:r w:rsidRPr="00003196">
        <w:rPr>
          <w:rFonts w:ascii="Arial" w:hAnsi="Arial" w:cs="Arial"/>
          <w:b/>
        </w:rPr>
        <w:t>.</w:t>
      </w:r>
    </w:p>
    <w:p w:rsidR="00003196" w:rsidRPr="00003196" w:rsidRDefault="00003196" w:rsidP="001F2CDE">
      <w:pPr>
        <w:rPr>
          <w:rFonts w:ascii="Arial" w:hAnsi="Arial" w:cs="Arial"/>
        </w:rPr>
      </w:pPr>
      <w:r w:rsidRPr="00003196">
        <w:rPr>
          <w:rFonts w:ascii="Arial" w:hAnsi="Arial" w:cs="Arial"/>
        </w:rPr>
        <w:br w:type="page"/>
      </w:r>
      <w:r w:rsidR="000C76C1">
        <w:rPr>
          <w:rFonts w:ascii="Arial" w:hAnsi="Arial" w:cs="Arial"/>
          <w:b/>
        </w:rPr>
        <w:lastRenderedPageBreak/>
        <w:t>STUDENTSKÁ</w:t>
      </w:r>
      <w:r w:rsidRPr="00003196">
        <w:rPr>
          <w:rFonts w:ascii="Arial" w:hAnsi="Arial" w:cs="Arial"/>
          <w:b/>
        </w:rPr>
        <w:t xml:space="preserve"> KATEGORIE </w:t>
      </w:r>
    </w:p>
    <w:p w:rsidR="001C553B" w:rsidRDefault="003A42CD" w:rsidP="001F2CDE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1F2CDE" w:rsidRPr="001F2CDE">
        <w:rPr>
          <w:rFonts w:ascii="Arial" w:hAnsi="Arial" w:cs="Arial"/>
        </w:rPr>
        <w:t xml:space="preserve">olná tvorba </w:t>
      </w:r>
      <w:r>
        <w:rPr>
          <w:rFonts w:ascii="Arial" w:hAnsi="Arial" w:cs="Arial"/>
        </w:rPr>
        <w:t>s</w:t>
      </w:r>
      <w:r w:rsidR="001F2CDE" w:rsidRPr="001F2CDE">
        <w:rPr>
          <w:rFonts w:ascii="Arial" w:hAnsi="Arial" w:cs="Arial"/>
        </w:rPr>
        <w:t> divadelní tematikou</w:t>
      </w:r>
      <w:r w:rsidR="001C553B">
        <w:rPr>
          <w:rFonts w:ascii="Arial" w:hAnsi="Arial" w:cs="Arial"/>
        </w:rPr>
        <w:t xml:space="preserve"> – maximálně 7 fotografií (například </w:t>
      </w:r>
      <w:bookmarkStart w:id="0" w:name="_GoBack"/>
      <w:bookmarkEnd w:id="0"/>
      <w:r w:rsidR="001C553B">
        <w:rPr>
          <w:rFonts w:ascii="Arial" w:hAnsi="Arial" w:cs="Arial"/>
        </w:rPr>
        <w:t>fotografie z inscenace, ze zákulisí, z čtených zkoušek, portréty účinkujících či inscenátorů aj.)</w:t>
      </w:r>
    </w:p>
    <w:p w:rsidR="001F2CDE" w:rsidRDefault="001F2CDE" w:rsidP="001F2CDE">
      <w:pPr>
        <w:spacing w:line="360" w:lineRule="auto"/>
        <w:rPr>
          <w:rFonts w:ascii="Times New Roman" w:hAnsi="Times New Roman" w:cs="Times New Roman"/>
        </w:rPr>
      </w:pPr>
    </w:p>
    <w:p w:rsidR="00294E09" w:rsidRPr="005718E3" w:rsidRDefault="00294E09" w:rsidP="00294E09">
      <w:pPr>
        <w:spacing w:after="450"/>
        <w:rPr>
          <w:rFonts w:ascii="Arial" w:eastAsia="Times New Roman" w:hAnsi="Arial" w:cs="Arial"/>
          <w:lang w:eastAsia="cs-CZ"/>
        </w:rPr>
      </w:pPr>
      <w:r>
        <w:rPr>
          <w:rFonts w:ascii="Arial" w:eastAsia="Times New Roman" w:hAnsi="Arial" w:cs="Arial"/>
          <w:lang w:eastAsia="cs-CZ"/>
        </w:rPr>
        <w:t>Výzva</w:t>
      </w:r>
      <w:r w:rsidRPr="005718E3">
        <w:rPr>
          <w:rFonts w:ascii="Arial" w:eastAsia="Times New Roman" w:hAnsi="Arial" w:cs="Arial"/>
          <w:lang w:eastAsia="cs-CZ"/>
        </w:rPr>
        <w:t xml:space="preserve">: 1. </w:t>
      </w:r>
      <w:r>
        <w:rPr>
          <w:rFonts w:ascii="Arial" w:eastAsia="Times New Roman" w:hAnsi="Arial" w:cs="Arial"/>
          <w:lang w:eastAsia="cs-CZ"/>
        </w:rPr>
        <w:t>prosinec</w:t>
      </w:r>
      <w:r w:rsidRPr="005718E3">
        <w:rPr>
          <w:rFonts w:ascii="Arial" w:eastAsia="Times New Roman" w:hAnsi="Arial" w:cs="Arial"/>
          <w:lang w:eastAsia="cs-CZ"/>
        </w:rPr>
        <w:t xml:space="preserve"> 2022</w:t>
      </w:r>
      <w:r w:rsidRPr="005718E3">
        <w:rPr>
          <w:rFonts w:ascii="Arial" w:eastAsia="Times New Roman" w:hAnsi="Arial" w:cs="Arial"/>
          <w:lang w:eastAsia="cs-CZ"/>
        </w:rPr>
        <w:br/>
        <w:t xml:space="preserve">Uzávěrka: 28. </w:t>
      </w:r>
      <w:r>
        <w:rPr>
          <w:rFonts w:ascii="Arial" w:eastAsia="Times New Roman" w:hAnsi="Arial" w:cs="Arial"/>
          <w:lang w:eastAsia="cs-CZ"/>
        </w:rPr>
        <w:t>únor</w:t>
      </w:r>
      <w:r w:rsidRPr="005718E3">
        <w:rPr>
          <w:rFonts w:ascii="Arial" w:eastAsia="Times New Roman" w:hAnsi="Arial" w:cs="Arial"/>
          <w:lang w:eastAsia="cs-CZ"/>
        </w:rPr>
        <w:t xml:space="preserve"> 2023</w:t>
      </w:r>
      <w:r w:rsidRPr="005718E3">
        <w:rPr>
          <w:rFonts w:ascii="Arial" w:eastAsia="Times New Roman" w:hAnsi="Arial" w:cs="Arial"/>
          <w:lang w:eastAsia="cs-CZ"/>
        </w:rPr>
        <w:br/>
        <w:t>Zasedání poroty: duben 2023</w:t>
      </w:r>
      <w:r w:rsidRPr="005718E3">
        <w:rPr>
          <w:rFonts w:ascii="Arial" w:eastAsia="Times New Roman" w:hAnsi="Arial" w:cs="Arial"/>
          <w:lang w:eastAsia="cs-CZ"/>
        </w:rPr>
        <w:br/>
        <w:t>Tisková zpráva – ohlášení nominací: červen 2023</w:t>
      </w:r>
      <w:r w:rsidRPr="005718E3">
        <w:rPr>
          <w:rFonts w:ascii="Arial" w:eastAsia="Times New Roman" w:hAnsi="Arial" w:cs="Arial"/>
          <w:lang w:eastAsia="cs-CZ"/>
        </w:rPr>
        <w:br/>
        <w:t xml:space="preserve">Vyhlášení výsledků, předání cen a prezentace vítězných fotografií: červen 2023 v době konání Pražského </w:t>
      </w:r>
      <w:proofErr w:type="spellStart"/>
      <w:r w:rsidRPr="005718E3">
        <w:rPr>
          <w:rFonts w:ascii="Arial" w:eastAsia="Times New Roman" w:hAnsi="Arial" w:cs="Arial"/>
          <w:lang w:eastAsia="cs-CZ"/>
        </w:rPr>
        <w:t>Quadriennale</w:t>
      </w:r>
      <w:proofErr w:type="spellEnd"/>
      <w:r w:rsidRPr="005718E3">
        <w:rPr>
          <w:rFonts w:ascii="Arial" w:eastAsia="Times New Roman" w:hAnsi="Arial" w:cs="Arial"/>
          <w:lang w:eastAsia="cs-CZ"/>
        </w:rPr>
        <w:t xml:space="preserve"> v prostorách kavárny Jatka 78 (Holešovická tržnice, Praha</w:t>
      </w:r>
      <w:r>
        <w:rPr>
          <w:rFonts w:ascii="Arial" w:eastAsia="Times New Roman" w:hAnsi="Arial" w:cs="Arial"/>
          <w:lang w:eastAsia="cs-CZ"/>
        </w:rPr>
        <w:t> </w:t>
      </w:r>
      <w:r w:rsidRPr="005718E3">
        <w:rPr>
          <w:rFonts w:ascii="Arial" w:eastAsia="Times New Roman" w:hAnsi="Arial" w:cs="Arial"/>
          <w:lang w:eastAsia="cs-CZ"/>
        </w:rPr>
        <w:t>7).</w:t>
      </w:r>
    </w:p>
    <w:p w:rsidR="00003196" w:rsidRDefault="00003196" w:rsidP="00003196">
      <w:pPr>
        <w:spacing w:line="360" w:lineRule="auto"/>
        <w:jc w:val="center"/>
        <w:rPr>
          <w:rFonts w:ascii="Arial" w:hAnsi="Arial" w:cs="Arial"/>
          <w:b/>
        </w:rPr>
      </w:pPr>
    </w:p>
    <w:p w:rsidR="000701AD" w:rsidRPr="00003196" w:rsidRDefault="000701AD" w:rsidP="00003196">
      <w:pPr>
        <w:spacing w:line="360" w:lineRule="auto"/>
        <w:jc w:val="center"/>
        <w:rPr>
          <w:rFonts w:ascii="Arial" w:hAnsi="Arial" w:cs="Arial"/>
          <w:b/>
        </w:rPr>
      </w:pP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</w:p>
    <w:p w:rsidR="00003196" w:rsidRPr="00003196" w:rsidRDefault="00003196" w:rsidP="00003196">
      <w:pPr>
        <w:spacing w:line="360" w:lineRule="auto"/>
        <w:jc w:val="center"/>
        <w:rPr>
          <w:rFonts w:ascii="Arial" w:hAnsi="Arial" w:cs="Arial"/>
        </w:rPr>
      </w:pPr>
      <w:r w:rsidRPr="00003196">
        <w:rPr>
          <w:rFonts w:ascii="Arial" w:hAnsi="Arial" w:cs="Arial"/>
          <w:b/>
        </w:rPr>
        <w:t>PROHLÁŠENÍ</w:t>
      </w: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  <w:r w:rsidRPr="00003196">
        <w:rPr>
          <w:rStyle w:val="Siln"/>
          <w:rFonts w:ascii="Arial" w:hAnsi="Arial" w:cs="Arial"/>
        </w:rPr>
        <w:t xml:space="preserve">Já, </w:t>
      </w:r>
      <w:r w:rsidR="00251E96">
        <w:rPr>
          <w:rStyle w:val="Siln"/>
          <w:rFonts w:ascii="Arial" w:hAnsi="Arial" w:cs="Arial"/>
        </w:rPr>
        <w:t xml:space="preserve">_________________ </w:t>
      </w:r>
      <w:r w:rsidRPr="00003196">
        <w:rPr>
          <w:rStyle w:val="Siln"/>
          <w:rFonts w:ascii="Arial" w:hAnsi="Arial" w:cs="Arial"/>
        </w:rPr>
        <w:t xml:space="preserve">tímto prohlašuji, že jsem byl/a seznámen/a s plným zněním soutěžních podmínek uvedených ve Stanovách, uveřejněných na internetových stránkách Přehlídky divadelní fotografie </w:t>
      </w:r>
      <w:hyperlink r:id="rId9" w:history="1">
        <w:r w:rsidRPr="00003196">
          <w:rPr>
            <w:rStyle w:val="Hypertextovodkaz"/>
            <w:rFonts w:ascii="Arial" w:hAnsi="Arial" w:cs="Arial"/>
          </w:rPr>
          <w:t>www.divadelnifotografie.cz</w:t>
        </w:r>
      </w:hyperlink>
      <w:r w:rsidRPr="00003196">
        <w:rPr>
          <w:rStyle w:val="Siln"/>
          <w:rFonts w:ascii="Arial" w:hAnsi="Arial" w:cs="Arial"/>
        </w:rPr>
        <w:t xml:space="preserve"> a vyjadřuji s jejich zněním souhlas.</w:t>
      </w: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  <w:r w:rsidRPr="00003196">
        <w:rPr>
          <w:rStyle w:val="Siln"/>
          <w:rFonts w:ascii="Arial" w:hAnsi="Arial" w:cs="Arial"/>
        </w:rPr>
        <w:t xml:space="preserve"> </w:t>
      </w:r>
    </w:p>
    <w:p w:rsidR="00003196" w:rsidRPr="00003196" w:rsidRDefault="00003196" w:rsidP="00003196">
      <w:pPr>
        <w:spacing w:line="360" w:lineRule="auto"/>
        <w:rPr>
          <w:rStyle w:val="Siln"/>
          <w:rFonts w:ascii="Arial" w:hAnsi="Arial" w:cs="Arial"/>
          <w:b w:val="0"/>
        </w:rPr>
      </w:pPr>
    </w:p>
    <w:p w:rsidR="00294E09" w:rsidRPr="00003196" w:rsidRDefault="00294E09" w:rsidP="00294E09">
      <w:pPr>
        <w:spacing w:line="360" w:lineRule="auto"/>
        <w:rPr>
          <w:rStyle w:val="Siln"/>
          <w:rFonts w:ascii="Arial" w:hAnsi="Arial" w:cs="Arial"/>
          <w:b w:val="0"/>
        </w:rPr>
      </w:pPr>
    </w:p>
    <w:p w:rsidR="00294E09" w:rsidRPr="00003196" w:rsidRDefault="00294E09" w:rsidP="00294E09">
      <w:pPr>
        <w:spacing w:line="360" w:lineRule="auto"/>
        <w:rPr>
          <w:rStyle w:val="Siln"/>
          <w:rFonts w:ascii="Arial" w:hAnsi="Arial" w:cs="Arial"/>
          <w:b w:val="0"/>
        </w:rPr>
      </w:pPr>
      <w:r w:rsidRPr="00003196">
        <w:rPr>
          <w:rStyle w:val="Siln"/>
          <w:rFonts w:ascii="Arial" w:hAnsi="Arial" w:cs="Arial"/>
        </w:rPr>
        <w:t>V </w:t>
      </w:r>
      <w:r>
        <w:rPr>
          <w:rStyle w:val="Siln"/>
          <w:rFonts w:ascii="Arial" w:hAnsi="Arial" w:cs="Arial"/>
        </w:rPr>
        <w:t>……………….</w:t>
      </w:r>
      <w:r w:rsidRPr="00003196">
        <w:rPr>
          <w:rStyle w:val="Siln"/>
          <w:rFonts w:ascii="Arial" w:hAnsi="Arial" w:cs="Arial"/>
        </w:rPr>
        <w:t xml:space="preserve"> dne</w:t>
      </w:r>
      <w:r>
        <w:rPr>
          <w:rStyle w:val="Siln"/>
          <w:rFonts w:ascii="Arial" w:hAnsi="Arial" w:cs="Arial"/>
        </w:rPr>
        <w:t xml:space="preserve"> …………………</w:t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>
        <w:rPr>
          <w:rStyle w:val="Siln"/>
          <w:rFonts w:ascii="Arial" w:hAnsi="Arial" w:cs="Arial"/>
        </w:rPr>
        <w:t>____________________</w:t>
      </w:r>
    </w:p>
    <w:p w:rsidR="00294E09" w:rsidRPr="00003196" w:rsidRDefault="00294E09" w:rsidP="00294E09">
      <w:pPr>
        <w:spacing w:line="360" w:lineRule="auto"/>
        <w:rPr>
          <w:rStyle w:val="Siln"/>
          <w:rFonts w:ascii="Arial" w:hAnsi="Arial" w:cs="Arial"/>
          <w:b w:val="0"/>
        </w:rPr>
      </w:pPr>
    </w:p>
    <w:p w:rsidR="00294E09" w:rsidRPr="00003196" w:rsidRDefault="00294E09" w:rsidP="00294E09">
      <w:pPr>
        <w:spacing w:line="360" w:lineRule="auto"/>
        <w:rPr>
          <w:rStyle w:val="Siln"/>
          <w:rFonts w:ascii="Arial" w:hAnsi="Arial" w:cs="Arial"/>
          <w:b w:val="0"/>
        </w:rPr>
      </w:pP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</w:r>
      <w:r w:rsidRPr="00003196">
        <w:rPr>
          <w:rStyle w:val="Siln"/>
          <w:rFonts w:ascii="Arial" w:hAnsi="Arial" w:cs="Arial"/>
        </w:rPr>
        <w:tab/>
        <w:t>Podpis</w:t>
      </w:r>
    </w:p>
    <w:p w:rsidR="00821D59" w:rsidRPr="00003196" w:rsidRDefault="00821D59" w:rsidP="00003196">
      <w:pPr>
        <w:rPr>
          <w:rFonts w:ascii="Arial" w:hAnsi="Arial" w:cs="Arial"/>
        </w:rPr>
      </w:pPr>
    </w:p>
    <w:sectPr w:rsidR="00821D59" w:rsidRPr="00003196" w:rsidSect="004804E3">
      <w:headerReference w:type="default" r:id="rId10"/>
      <w:pgSz w:w="11900" w:h="16840"/>
      <w:pgMar w:top="2410" w:right="112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74F4" w:rsidRDefault="004074F4" w:rsidP="00B11B37">
      <w:r>
        <w:separator/>
      </w:r>
    </w:p>
  </w:endnote>
  <w:endnote w:type="continuationSeparator" w:id="0">
    <w:p w:rsidR="004074F4" w:rsidRDefault="004074F4" w:rsidP="00B11B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own-R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pleSystemUIFon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kzidenz-Grotesk Pro 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74F4" w:rsidRDefault="004074F4" w:rsidP="00B11B37">
      <w:r>
        <w:separator/>
      </w:r>
    </w:p>
  </w:footnote>
  <w:footnote w:type="continuationSeparator" w:id="0">
    <w:p w:rsidR="004074F4" w:rsidRDefault="004074F4" w:rsidP="00B11B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1B37" w:rsidRDefault="00003196">
    <w:pPr>
      <w:pStyle w:val="Zhlav"/>
    </w:pPr>
    <w:r w:rsidRPr="007D4DC1">
      <w:rPr>
        <w:noProof/>
        <w:lang w:eastAsia="cs-CZ"/>
      </w:rPr>
      <w:drawing>
        <wp:anchor distT="152400" distB="152400" distL="152400" distR="152400" simplePos="0" relativeHeight="251661312" behindDoc="1" locked="0" layoutInCell="1" allowOverlap="1" wp14:anchorId="0CEBE0D0" wp14:editId="501C531E">
          <wp:simplePos x="0" y="0"/>
          <wp:positionH relativeFrom="page">
            <wp:posOffset>5276215</wp:posOffset>
          </wp:positionH>
          <wp:positionV relativeFrom="page">
            <wp:posOffset>3868</wp:posOffset>
          </wp:positionV>
          <wp:extent cx="1524331" cy="1183963"/>
          <wp:effectExtent l="0" t="0" r="0" b="0"/>
          <wp:wrapNone/>
          <wp:docPr id="2" name="officeArt object" descr="logo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-01.jpg" descr="logo-01.jp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rcRect t="7766" b="14423"/>
                  <a:stretch>
                    <a:fillRect/>
                  </a:stretch>
                </pic:blipFill>
                <pic:spPr>
                  <a:xfrm>
                    <a:off x="0" y="0"/>
                    <a:ext cx="1524331" cy="118396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B11B37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69AD91A5" wp14:editId="42B9486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500" cy="10684510"/>
          <wp:effectExtent l="0" t="0" r="1270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 papi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845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t>;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3686C6B"/>
    <w:multiLevelType w:val="hybridMultilevel"/>
    <w:tmpl w:val="C40474F4"/>
    <w:lvl w:ilvl="0" w:tplc="1DDE42FA">
      <w:start w:val="1"/>
      <w:numFmt w:val="bullet"/>
      <w:lvlText w:val="-"/>
      <w:lvlJc w:val="left"/>
      <w:pPr>
        <w:ind w:left="720" w:hanging="360"/>
      </w:pPr>
      <w:rPr>
        <w:rFonts w:ascii="Brown-R" w:eastAsia="Times New Roman" w:hAnsi="Brown-R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E1149"/>
    <w:multiLevelType w:val="multilevel"/>
    <w:tmpl w:val="82DC8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161FD7"/>
    <w:multiLevelType w:val="hybridMultilevel"/>
    <w:tmpl w:val="7B5AD02A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58637C5"/>
    <w:multiLevelType w:val="multilevel"/>
    <w:tmpl w:val="6280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631490"/>
    <w:multiLevelType w:val="multilevel"/>
    <w:tmpl w:val="05666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B24CE5"/>
    <w:multiLevelType w:val="hybridMultilevel"/>
    <w:tmpl w:val="2D34B2C2"/>
    <w:lvl w:ilvl="0" w:tplc="102A6432">
      <w:numFmt w:val="bullet"/>
      <w:lvlText w:val="-"/>
      <w:lvlJc w:val="left"/>
      <w:pPr>
        <w:ind w:left="720" w:hanging="360"/>
      </w:pPr>
      <w:rPr>
        <w:rFonts w:ascii="AppleSystemUIFont" w:eastAsiaTheme="minorHAnsi" w:hAnsi="AppleSystemUIFont" w:cs="AppleSystemUIFont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7B083F"/>
    <w:multiLevelType w:val="hybridMultilevel"/>
    <w:tmpl w:val="972E6018"/>
    <w:lvl w:ilvl="0" w:tplc="3988A084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542DC6"/>
    <w:multiLevelType w:val="multilevel"/>
    <w:tmpl w:val="685C2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997436"/>
    <w:multiLevelType w:val="hybridMultilevel"/>
    <w:tmpl w:val="7FCC3C0A"/>
    <w:lvl w:ilvl="0" w:tplc="864C95BA">
      <w:start w:val="5"/>
      <w:numFmt w:val="bullet"/>
      <w:lvlText w:val="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9B1633"/>
    <w:multiLevelType w:val="hybridMultilevel"/>
    <w:tmpl w:val="E3745992"/>
    <w:lvl w:ilvl="0" w:tplc="C1E2765A">
      <w:start w:val="30"/>
      <w:numFmt w:val="bullet"/>
      <w:lvlText w:val="-"/>
      <w:lvlJc w:val="left"/>
      <w:pPr>
        <w:ind w:left="720" w:hanging="360"/>
      </w:pPr>
      <w:rPr>
        <w:rFonts w:ascii="Cambria" w:eastAsiaTheme="minorEastAsia" w:hAnsi="Cambria" w:cs="Arial" w:hint="default"/>
        <w:b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805E1A"/>
    <w:multiLevelType w:val="multilevel"/>
    <w:tmpl w:val="A5AE9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FA8707D"/>
    <w:multiLevelType w:val="multilevel"/>
    <w:tmpl w:val="89920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4F19A6"/>
    <w:multiLevelType w:val="multilevel"/>
    <w:tmpl w:val="6CD8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3AF5B5A"/>
    <w:multiLevelType w:val="hybridMultilevel"/>
    <w:tmpl w:val="A8E01F9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66A09D9"/>
    <w:multiLevelType w:val="multilevel"/>
    <w:tmpl w:val="D03C3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3"/>
  </w:num>
  <w:num w:numId="6">
    <w:abstractNumId w:val="9"/>
  </w:num>
  <w:num w:numId="7">
    <w:abstractNumId w:val="12"/>
  </w:num>
  <w:num w:numId="8">
    <w:abstractNumId w:val="14"/>
  </w:num>
  <w:num w:numId="9">
    <w:abstractNumId w:val="4"/>
  </w:num>
  <w:num w:numId="10">
    <w:abstractNumId w:val="10"/>
  </w:num>
  <w:num w:numId="11">
    <w:abstractNumId w:val="15"/>
  </w:num>
  <w:num w:numId="12">
    <w:abstractNumId w:val="6"/>
  </w:num>
  <w:num w:numId="13">
    <w:abstractNumId w:val="5"/>
  </w:num>
  <w:num w:numId="14">
    <w:abstractNumId w:val="13"/>
  </w:num>
  <w:num w:numId="15">
    <w:abstractNumId w:val="17"/>
  </w:num>
  <w:num w:numId="16">
    <w:abstractNumId w:val="16"/>
  </w:num>
  <w:num w:numId="17">
    <w:abstractNumId w:val="7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B37"/>
    <w:rsid w:val="00003196"/>
    <w:rsid w:val="00033737"/>
    <w:rsid w:val="000344FD"/>
    <w:rsid w:val="00035E22"/>
    <w:rsid w:val="00065527"/>
    <w:rsid w:val="000701AD"/>
    <w:rsid w:val="00075576"/>
    <w:rsid w:val="000962AA"/>
    <w:rsid w:val="000C76C1"/>
    <w:rsid w:val="000E457D"/>
    <w:rsid w:val="000F2C20"/>
    <w:rsid w:val="000F4427"/>
    <w:rsid w:val="001713FD"/>
    <w:rsid w:val="001778BB"/>
    <w:rsid w:val="00196B24"/>
    <w:rsid w:val="001C553B"/>
    <w:rsid w:val="001E386F"/>
    <w:rsid w:val="001F2CDE"/>
    <w:rsid w:val="0021250F"/>
    <w:rsid w:val="0023438E"/>
    <w:rsid w:val="00251E96"/>
    <w:rsid w:val="00294E09"/>
    <w:rsid w:val="002C47A7"/>
    <w:rsid w:val="002F46A3"/>
    <w:rsid w:val="00352FD2"/>
    <w:rsid w:val="003600EE"/>
    <w:rsid w:val="003829EF"/>
    <w:rsid w:val="003A42CD"/>
    <w:rsid w:val="003C591D"/>
    <w:rsid w:val="003C6432"/>
    <w:rsid w:val="003E52AA"/>
    <w:rsid w:val="004074F4"/>
    <w:rsid w:val="0042374C"/>
    <w:rsid w:val="00437FA3"/>
    <w:rsid w:val="0044087C"/>
    <w:rsid w:val="00460474"/>
    <w:rsid w:val="00466002"/>
    <w:rsid w:val="00471EB9"/>
    <w:rsid w:val="004804E3"/>
    <w:rsid w:val="00492AC5"/>
    <w:rsid w:val="004C0B65"/>
    <w:rsid w:val="004C502E"/>
    <w:rsid w:val="004C65A1"/>
    <w:rsid w:val="004D1732"/>
    <w:rsid w:val="004D57FC"/>
    <w:rsid w:val="00512D76"/>
    <w:rsid w:val="00581D6D"/>
    <w:rsid w:val="0059647E"/>
    <w:rsid w:val="005A2736"/>
    <w:rsid w:val="005B2B65"/>
    <w:rsid w:val="005C1194"/>
    <w:rsid w:val="005F07C4"/>
    <w:rsid w:val="00616398"/>
    <w:rsid w:val="00616F00"/>
    <w:rsid w:val="00633EEC"/>
    <w:rsid w:val="00641221"/>
    <w:rsid w:val="00646EA0"/>
    <w:rsid w:val="00657EE0"/>
    <w:rsid w:val="006617B4"/>
    <w:rsid w:val="0066783F"/>
    <w:rsid w:val="00710721"/>
    <w:rsid w:val="00715B25"/>
    <w:rsid w:val="007707B3"/>
    <w:rsid w:val="007722D0"/>
    <w:rsid w:val="00774313"/>
    <w:rsid w:val="007D3758"/>
    <w:rsid w:val="007E4685"/>
    <w:rsid w:val="00821D59"/>
    <w:rsid w:val="008271E8"/>
    <w:rsid w:val="008319A4"/>
    <w:rsid w:val="008623A0"/>
    <w:rsid w:val="008671AE"/>
    <w:rsid w:val="0087333B"/>
    <w:rsid w:val="00883A37"/>
    <w:rsid w:val="00891AA8"/>
    <w:rsid w:val="00892F18"/>
    <w:rsid w:val="008A5B00"/>
    <w:rsid w:val="008E5F1F"/>
    <w:rsid w:val="008F2028"/>
    <w:rsid w:val="00903E54"/>
    <w:rsid w:val="00907DE1"/>
    <w:rsid w:val="00915E81"/>
    <w:rsid w:val="00994754"/>
    <w:rsid w:val="00994E36"/>
    <w:rsid w:val="00995F9A"/>
    <w:rsid w:val="009B689C"/>
    <w:rsid w:val="009C3BB3"/>
    <w:rsid w:val="009F73BD"/>
    <w:rsid w:val="00A02274"/>
    <w:rsid w:val="00A131D7"/>
    <w:rsid w:val="00A240DA"/>
    <w:rsid w:val="00A33E02"/>
    <w:rsid w:val="00A46A5E"/>
    <w:rsid w:val="00A477CD"/>
    <w:rsid w:val="00A84638"/>
    <w:rsid w:val="00AA328C"/>
    <w:rsid w:val="00AA4E97"/>
    <w:rsid w:val="00B06B01"/>
    <w:rsid w:val="00B11B37"/>
    <w:rsid w:val="00B11D9B"/>
    <w:rsid w:val="00B66813"/>
    <w:rsid w:val="00B97F3D"/>
    <w:rsid w:val="00BB38F3"/>
    <w:rsid w:val="00BC4087"/>
    <w:rsid w:val="00C01BCC"/>
    <w:rsid w:val="00C131F3"/>
    <w:rsid w:val="00C22024"/>
    <w:rsid w:val="00C27B26"/>
    <w:rsid w:val="00C513CD"/>
    <w:rsid w:val="00C67C4C"/>
    <w:rsid w:val="00CF0691"/>
    <w:rsid w:val="00D013B8"/>
    <w:rsid w:val="00D048DC"/>
    <w:rsid w:val="00D303ED"/>
    <w:rsid w:val="00D46BE6"/>
    <w:rsid w:val="00D57E38"/>
    <w:rsid w:val="00D74C8B"/>
    <w:rsid w:val="00D83A3E"/>
    <w:rsid w:val="00DB100B"/>
    <w:rsid w:val="00DC5AF6"/>
    <w:rsid w:val="00DC660F"/>
    <w:rsid w:val="00DD6A84"/>
    <w:rsid w:val="00DE509D"/>
    <w:rsid w:val="00E22D8A"/>
    <w:rsid w:val="00E271B7"/>
    <w:rsid w:val="00E35BFB"/>
    <w:rsid w:val="00E921C6"/>
    <w:rsid w:val="00EC00CB"/>
    <w:rsid w:val="00EE1454"/>
    <w:rsid w:val="00EF7FD9"/>
    <w:rsid w:val="00F00EB7"/>
    <w:rsid w:val="00F07A49"/>
    <w:rsid w:val="00F46F1D"/>
    <w:rsid w:val="00F646CA"/>
    <w:rsid w:val="00F67815"/>
    <w:rsid w:val="00F84E82"/>
    <w:rsid w:val="00F96C05"/>
    <w:rsid w:val="00FB4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191BAE8"/>
  <w14:defaultImageDpi w14:val="300"/>
  <w15:docId w15:val="{C45F8535-9C20-4305-8E11-300E1FD80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374C"/>
    <w:rPr>
      <w:lang w:val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DD6A8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4122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A33E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97F3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4122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11B37"/>
    <w:pPr>
      <w:tabs>
        <w:tab w:val="center" w:pos="4320"/>
        <w:tab w:val="right" w:pos="864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11B37"/>
    <w:rPr>
      <w:lang w:val="cs-CZ"/>
    </w:rPr>
  </w:style>
  <w:style w:type="paragraph" w:styleId="Zpat">
    <w:name w:val="footer"/>
    <w:basedOn w:val="Normln"/>
    <w:link w:val="ZpatChar"/>
    <w:uiPriority w:val="99"/>
    <w:unhideWhenUsed/>
    <w:rsid w:val="00B11B37"/>
    <w:pPr>
      <w:tabs>
        <w:tab w:val="center" w:pos="4320"/>
        <w:tab w:val="right" w:pos="8640"/>
      </w:tabs>
    </w:pPr>
  </w:style>
  <w:style w:type="character" w:customStyle="1" w:styleId="ZpatChar">
    <w:name w:val="Zápatí Char"/>
    <w:basedOn w:val="Standardnpsmoodstavce"/>
    <w:link w:val="Zpat"/>
    <w:uiPriority w:val="99"/>
    <w:rsid w:val="00B11B37"/>
    <w:rPr>
      <w:lang w:val="cs-CZ"/>
    </w:rPr>
  </w:style>
  <w:style w:type="paragraph" w:styleId="Bezmezer">
    <w:name w:val="No Spacing"/>
    <w:uiPriority w:val="1"/>
    <w:qFormat/>
    <w:rsid w:val="009F73BD"/>
    <w:rPr>
      <w:rFonts w:eastAsiaTheme="minorHAnsi"/>
      <w:sz w:val="22"/>
      <w:szCs w:val="22"/>
      <w:lang w:val="cs-CZ"/>
    </w:rPr>
  </w:style>
  <w:style w:type="character" w:styleId="Hypertextovodkaz">
    <w:name w:val="Hyperlink"/>
    <w:basedOn w:val="Standardnpsmoodstavce"/>
    <w:uiPriority w:val="99"/>
    <w:unhideWhenUsed/>
    <w:rsid w:val="009F73BD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DD6A8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D6A8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D6A84"/>
    <w:rPr>
      <w:rFonts w:eastAsiaTheme="minorHAns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D6A84"/>
    <w:rPr>
      <w:rFonts w:eastAsiaTheme="minorHAnsi"/>
      <w:sz w:val="20"/>
      <w:szCs w:val="20"/>
      <w:lang w:val="cs-CZ"/>
    </w:rPr>
  </w:style>
  <w:style w:type="paragraph" w:styleId="Odstavecseseznamem">
    <w:name w:val="List Paragraph"/>
    <w:basedOn w:val="Normln"/>
    <w:uiPriority w:val="99"/>
    <w:qFormat/>
    <w:rsid w:val="00DD6A84"/>
    <w:pPr>
      <w:ind w:left="720"/>
      <w:contextualSpacing/>
    </w:pPr>
    <w:rPr>
      <w:rFonts w:eastAsiaTheme="minorHAnsi"/>
    </w:rPr>
  </w:style>
  <w:style w:type="paragraph" w:styleId="Normlnweb">
    <w:name w:val="Normal (Web)"/>
    <w:basedOn w:val="Normln"/>
    <w:uiPriority w:val="99"/>
    <w:unhideWhenUsed/>
    <w:rsid w:val="00DD6A8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Zdraznn">
    <w:name w:val="Emphasis"/>
    <w:basedOn w:val="Standardnpsmoodstavce"/>
    <w:uiPriority w:val="20"/>
    <w:qFormat/>
    <w:rsid w:val="00DD6A84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D6A84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6A84"/>
    <w:rPr>
      <w:rFonts w:ascii="Times New Roman" w:hAnsi="Times New Roman" w:cs="Times New Roman"/>
      <w:sz w:val="18"/>
      <w:szCs w:val="18"/>
      <w:lang w:val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DD6A84"/>
    <w:pPr>
      <w:spacing w:before="480" w:line="276" w:lineRule="auto"/>
      <w:outlineLvl w:val="9"/>
    </w:pPr>
    <w:rPr>
      <w:b/>
      <w:bCs/>
      <w:sz w:val="28"/>
      <w:szCs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D6A84"/>
    <w:pPr>
      <w:spacing w:before="240" w:after="120"/>
    </w:pPr>
    <w:rPr>
      <w:b/>
      <w:bCs/>
      <w:sz w:val="20"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DD6A84"/>
    <w:pPr>
      <w:spacing w:before="120"/>
      <w:ind w:left="240"/>
    </w:pPr>
    <w:rPr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DD6A84"/>
    <w:pPr>
      <w:ind w:left="480"/>
    </w:pPr>
    <w:rPr>
      <w:sz w:val="20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DD6A84"/>
    <w:pPr>
      <w:ind w:left="720"/>
    </w:pPr>
    <w:rPr>
      <w:sz w:val="20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DD6A84"/>
    <w:pPr>
      <w:ind w:left="960"/>
    </w:pPr>
    <w:rPr>
      <w:sz w:val="20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DD6A84"/>
    <w:pPr>
      <w:ind w:left="1200"/>
    </w:pPr>
    <w:rPr>
      <w:sz w:val="20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DD6A84"/>
    <w:pPr>
      <w:ind w:left="1440"/>
    </w:pPr>
    <w:rPr>
      <w:sz w:val="20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DD6A84"/>
    <w:pPr>
      <w:ind w:left="1680"/>
    </w:pPr>
    <w:rPr>
      <w:sz w:val="20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DD6A84"/>
    <w:pPr>
      <w:ind w:left="1920"/>
    </w:pPr>
    <w:rPr>
      <w:sz w:val="20"/>
      <w:szCs w:val="20"/>
    </w:rPr>
  </w:style>
  <w:style w:type="character" w:styleId="Siln">
    <w:name w:val="Strong"/>
    <w:basedOn w:val="Standardnpsmoodstavce"/>
    <w:uiPriority w:val="99"/>
    <w:qFormat/>
    <w:rsid w:val="00C67C4C"/>
    <w:rPr>
      <w:b/>
      <w:bCs/>
    </w:rPr>
  </w:style>
  <w:style w:type="character" w:customStyle="1" w:styleId="Nadpis2Char">
    <w:name w:val="Nadpis 2 Char"/>
    <w:basedOn w:val="Standardnpsmoodstavce"/>
    <w:link w:val="Nadpis2"/>
    <w:uiPriority w:val="9"/>
    <w:rsid w:val="006412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41221"/>
    <w:rPr>
      <w:rFonts w:asciiTheme="majorHAnsi" w:eastAsiaTheme="majorEastAsia" w:hAnsiTheme="majorHAnsi" w:cstheme="majorBidi"/>
      <w:color w:val="243F60" w:themeColor="accent1" w:themeShade="7F"/>
      <w:lang w:val="cs-CZ"/>
    </w:rPr>
  </w:style>
  <w:style w:type="character" w:customStyle="1" w:styleId="Nadpis4Char">
    <w:name w:val="Nadpis 4 Char"/>
    <w:basedOn w:val="Standardnpsmoodstavce"/>
    <w:link w:val="Nadpis4"/>
    <w:uiPriority w:val="9"/>
    <w:rsid w:val="00B97F3D"/>
    <w:rPr>
      <w:rFonts w:asciiTheme="majorHAnsi" w:eastAsiaTheme="majorEastAsia" w:hAnsiTheme="majorHAnsi" w:cstheme="majorBidi"/>
      <w:b/>
      <w:bCs/>
      <w:i/>
      <w:iCs/>
      <w:color w:val="4F81BD" w:themeColor="accent1"/>
      <w:lang w:val="cs-CZ"/>
    </w:rPr>
  </w:style>
  <w:style w:type="character" w:styleId="Sledovanodkaz">
    <w:name w:val="FollowedHyperlink"/>
    <w:basedOn w:val="Standardnpsmoodstavce"/>
    <w:uiPriority w:val="99"/>
    <w:semiHidden/>
    <w:unhideWhenUsed/>
    <w:rsid w:val="008623A0"/>
    <w:rPr>
      <w:color w:val="800080" w:themeColor="followed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92AC5"/>
    <w:rPr>
      <w:rFonts w:eastAsiaTheme="minorEastAsia"/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92AC5"/>
    <w:rPr>
      <w:rFonts w:eastAsiaTheme="minorHAnsi"/>
      <w:b/>
      <w:bCs/>
      <w:sz w:val="20"/>
      <w:szCs w:val="20"/>
      <w:lang w:val="cs-CZ"/>
    </w:rPr>
  </w:style>
  <w:style w:type="character" w:customStyle="1" w:styleId="Nadpis3Char">
    <w:name w:val="Nadpis 3 Char"/>
    <w:basedOn w:val="Standardnpsmoodstavce"/>
    <w:link w:val="Nadpis3"/>
    <w:uiPriority w:val="9"/>
    <w:rsid w:val="00A33E02"/>
    <w:rPr>
      <w:rFonts w:asciiTheme="majorHAnsi" w:eastAsiaTheme="majorEastAsia" w:hAnsiTheme="majorHAnsi" w:cstheme="majorBidi"/>
      <w:b/>
      <w:bCs/>
      <w:color w:val="4F81BD" w:themeColor="accent1"/>
      <w:lang w:val="cs-CZ"/>
    </w:rPr>
  </w:style>
  <w:style w:type="paragraph" w:styleId="Zkladntext">
    <w:name w:val="Body Text"/>
    <w:basedOn w:val="Normln"/>
    <w:link w:val="ZkladntextChar"/>
    <w:uiPriority w:val="99"/>
    <w:semiHidden/>
    <w:unhideWhenUsed/>
    <w:rsid w:val="00D048DC"/>
    <w:pPr>
      <w:widowControl w:val="0"/>
      <w:suppressAutoHyphens/>
      <w:spacing w:after="120"/>
    </w:pPr>
    <w:rPr>
      <w:rFonts w:ascii="Arial" w:eastAsia="SimSun" w:hAnsi="Arial" w:cs="Arial"/>
      <w:kern w:val="2"/>
      <w:lang w:eastAsia="hi-IN" w:bidi="hi-IN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D048DC"/>
    <w:rPr>
      <w:rFonts w:ascii="Arial" w:eastAsia="SimSun" w:hAnsi="Arial" w:cs="Arial"/>
      <w:kern w:val="2"/>
      <w:lang w:val="cs-CZ" w:eastAsia="hi-IN" w:bidi="hi-IN"/>
    </w:rPr>
  </w:style>
  <w:style w:type="table" w:styleId="Mkatabulky">
    <w:name w:val="Table Grid"/>
    <w:basedOn w:val="Normlntabulka"/>
    <w:uiPriority w:val="59"/>
    <w:unhideWhenUsed/>
    <w:rsid w:val="008A5B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act-job">
    <w:name w:val="contact-job"/>
    <w:basedOn w:val="Normln"/>
    <w:rsid w:val="008A5B0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paragraph" w:customStyle="1" w:styleId="Default">
    <w:name w:val="Default"/>
    <w:rsid w:val="00821D59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val="cs-CZ"/>
    </w:rPr>
  </w:style>
  <w:style w:type="character" w:customStyle="1" w:styleId="A2">
    <w:name w:val="A2"/>
    <w:uiPriority w:val="99"/>
    <w:rsid w:val="00003196"/>
    <w:rPr>
      <w:rFonts w:cs="Akzidenz-Grotesk Pro Bold"/>
      <w:color w:val="000000"/>
      <w:sz w:val="22"/>
      <w:szCs w:val="22"/>
    </w:rPr>
  </w:style>
  <w:style w:type="paragraph" w:customStyle="1" w:styleId="Pa1">
    <w:name w:val="Pa1"/>
    <w:basedOn w:val="Normln"/>
    <w:next w:val="Normln"/>
    <w:uiPriority w:val="99"/>
    <w:rsid w:val="00003196"/>
    <w:pPr>
      <w:autoSpaceDE w:val="0"/>
      <w:autoSpaceDN w:val="0"/>
      <w:adjustRightInd w:val="0"/>
      <w:spacing w:line="241" w:lineRule="atLeast"/>
    </w:pPr>
    <w:rPr>
      <w:rFonts w:ascii="Akzidenz-Grotesk Pro Bold" w:eastAsiaTheme="minorHAnsi" w:hAnsi="Akzidenz-Grotesk Pro Bold"/>
    </w:rPr>
  </w:style>
  <w:style w:type="paragraph" w:customStyle="1" w:styleId="Pa8">
    <w:name w:val="Pa8"/>
    <w:basedOn w:val="Normln"/>
    <w:next w:val="Normln"/>
    <w:uiPriority w:val="99"/>
    <w:rsid w:val="00003196"/>
    <w:pPr>
      <w:autoSpaceDE w:val="0"/>
      <w:autoSpaceDN w:val="0"/>
      <w:adjustRightInd w:val="0"/>
      <w:spacing w:line="241" w:lineRule="atLeast"/>
    </w:pPr>
    <w:rPr>
      <w:rFonts w:ascii="Akzidenz-Grotesk Pro Bold" w:eastAsiaTheme="minorHAnsi" w:hAnsi="Akzidenz-Grotesk Pro Bold"/>
    </w:rPr>
  </w:style>
  <w:style w:type="character" w:styleId="Nevyeenzmnka">
    <w:name w:val="Unresolved Mention"/>
    <w:basedOn w:val="Standardnpsmoodstavce"/>
    <w:uiPriority w:val="99"/>
    <w:semiHidden/>
    <w:unhideWhenUsed/>
    <w:rsid w:val="000701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180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1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90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9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14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35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4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212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2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955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5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79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5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6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5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4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0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2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1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19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0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46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116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4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24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2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3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4418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.plchova@idu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divadelnifotografi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8246BE-FD84-4621-B369-21650692E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270</Words>
  <Characters>1593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 Svoboda</dc:creator>
  <cp:lastModifiedBy>Šťastná Denisa</cp:lastModifiedBy>
  <cp:revision>10</cp:revision>
  <dcterms:created xsi:type="dcterms:W3CDTF">2022-11-15T08:33:00Z</dcterms:created>
  <dcterms:modified xsi:type="dcterms:W3CDTF">2022-11-22T16:07:00Z</dcterms:modified>
</cp:coreProperties>
</file>